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FDD2BCE" w14:textId="15EC1DF0" w:rsidR="007F43AD" w:rsidRPr="007F43AD" w:rsidRDefault="007F43AD" w:rsidP="007F43AD">
      <w:pPr>
        <w:pStyle w:val="a3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61"/>
        <w:gridCol w:w="5116"/>
      </w:tblGrid>
      <w:tr w:rsidR="00431494" w:rsidRPr="00CA2AA1" w14:paraId="4DAFE034" w14:textId="77777777">
        <w:trPr>
          <w:trHeight w:val="283"/>
        </w:trPr>
        <w:tc>
          <w:tcPr>
            <w:tcW w:w="53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2E65548" w14:textId="6C305004" w:rsidR="00431494" w:rsidRPr="008710E6" w:rsidRDefault="00417B9A">
            <w:pPr>
              <w:tabs>
                <w:tab w:val="left" w:leader="underscore" w:pos="9923"/>
              </w:tabs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Наименование</w:t>
            </w:r>
            <w:r w:rsidR="00431494" w:rsidRPr="008710E6">
              <w:rPr>
                <w:rFonts w:ascii="Courier New" w:hAnsi="Courier New" w:cs="Courier New"/>
                <w:sz w:val="24"/>
                <w:szCs w:val="24"/>
              </w:rPr>
              <w:t xml:space="preserve"> объекта </w:t>
            </w:r>
            <w:r w:rsidR="00C53BED">
              <w:rPr>
                <w:rFonts w:ascii="Courier New" w:hAnsi="Courier New" w:cs="Courier New"/>
                <w:sz w:val="24"/>
                <w:szCs w:val="24"/>
              </w:rPr>
              <w:t>установки</w:t>
            </w:r>
            <w:r w:rsidR="00431494" w:rsidRPr="008710E6">
              <w:rPr>
                <w:rFonts w:ascii="Courier New" w:hAnsi="Courier New" w:cs="Courier New"/>
                <w:sz w:val="24"/>
                <w:szCs w:val="24"/>
              </w:rPr>
              <w:t xml:space="preserve"> щитовых затворов</w:t>
            </w:r>
            <w:r>
              <w:rPr>
                <w:rFonts w:ascii="Courier New" w:hAnsi="Courier New" w:cs="Courier New"/>
                <w:sz w:val="24"/>
                <w:szCs w:val="24"/>
              </w:rPr>
              <w:t xml:space="preserve"> (очистные, оросительные и т.п.)</w:t>
            </w:r>
          </w:p>
        </w:tc>
        <w:tc>
          <w:tcPr>
            <w:tcW w:w="511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79625DA8" w14:textId="77777777" w:rsidR="00431494" w:rsidRPr="00CA2AA1" w:rsidRDefault="00431494">
            <w:pPr>
              <w:tabs>
                <w:tab w:val="left" w:leader="underscore" w:pos="9923"/>
              </w:tabs>
              <w:snapToGrid w:val="0"/>
              <w:rPr>
                <w:rFonts w:ascii="Arial Black" w:hAnsi="Arial Black"/>
              </w:rPr>
            </w:pPr>
          </w:p>
        </w:tc>
      </w:tr>
    </w:tbl>
    <w:p w14:paraId="6F391390" w14:textId="77777777" w:rsidR="00870FA1" w:rsidRPr="00585440" w:rsidRDefault="00870FA1" w:rsidP="00870FA1">
      <w:pPr>
        <w:pStyle w:val="a9"/>
        <w:rPr>
          <w:rFonts w:ascii="Verdana" w:hAnsi="Verdana"/>
          <w:b/>
          <w:kern w:val="1"/>
          <w:sz w:val="20"/>
          <w:u w:val="single"/>
        </w:rPr>
      </w:pPr>
      <w:r w:rsidRPr="002F5941">
        <w:rPr>
          <w:rFonts w:ascii="Verdana" w:hAnsi="Verdana"/>
          <w:b/>
          <w:kern w:val="1"/>
          <w:sz w:val="20"/>
          <w:u w:val="single"/>
        </w:rPr>
        <w:t>Данные с</w:t>
      </w:r>
      <w:r w:rsidRPr="002F5941">
        <w:rPr>
          <w:rFonts w:ascii="Verdana" w:hAnsi="Verdana"/>
          <w:b/>
          <w:kern w:val="1"/>
          <w:sz w:val="32"/>
          <w:u w:val="single"/>
        </w:rPr>
        <w:t>*</w:t>
      </w:r>
      <w:r w:rsidRPr="002F5941">
        <w:rPr>
          <w:rFonts w:ascii="Verdana" w:hAnsi="Verdana"/>
          <w:b/>
          <w:kern w:val="1"/>
          <w:sz w:val="20"/>
          <w:u w:val="single"/>
        </w:rPr>
        <w:t xml:space="preserve"> обязательны для заполнения!</w:t>
      </w:r>
      <w:r w:rsidR="00110CF5" w:rsidRPr="002F5941">
        <w:rPr>
          <w:rFonts w:ascii="Verdana" w:hAnsi="Verdana"/>
          <w:b/>
          <w:kern w:val="1"/>
          <w:sz w:val="20"/>
          <w:u w:val="single"/>
        </w:rPr>
        <w:t xml:space="preserve"> Заполнить вручную!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54"/>
        <w:gridCol w:w="5110"/>
      </w:tblGrid>
      <w:tr w:rsidR="00431494" w:rsidRPr="00CA2AA1" w14:paraId="4523737A" w14:textId="77777777">
        <w:trPr>
          <w:cantSplit/>
          <w:trHeight w:val="493"/>
        </w:trPr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7BB071FF" w14:textId="147A87B7" w:rsidR="00431494" w:rsidRPr="00CA2AA1" w:rsidRDefault="00431494" w:rsidP="00C53BED">
            <w:pPr>
              <w:pStyle w:val="1"/>
              <w:numPr>
                <w:ilvl w:val="0"/>
                <w:numId w:val="0"/>
              </w:numPr>
              <w:snapToGrid w:val="0"/>
              <w:ind w:left="227" w:hanging="227"/>
              <w:rPr>
                <w:rFonts w:ascii="Arial Black" w:hAnsi="Arial Black"/>
                <w:b w:val="0"/>
                <w:sz w:val="22"/>
                <w:szCs w:val="22"/>
              </w:rPr>
            </w:pPr>
            <w:r w:rsidRPr="00CA2AA1">
              <w:rPr>
                <w:rFonts w:ascii="Arial Black" w:hAnsi="Arial Black"/>
                <w:b w:val="0"/>
                <w:sz w:val="22"/>
                <w:szCs w:val="22"/>
              </w:rPr>
              <w:t>1. Место установки затвора</w:t>
            </w:r>
            <w:r w:rsidR="00C53BED">
              <w:rPr>
                <w:rFonts w:ascii="Arial Black" w:hAnsi="Arial Black"/>
                <w:b w:val="0"/>
                <w:sz w:val="22"/>
                <w:szCs w:val="22"/>
              </w:rPr>
              <w:t xml:space="preserve"> </w:t>
            </w:r>
            <w:r w:rsidR="00417B9A">
              <w:rPr>
                <w:rFonts w:ascii="Arial Black" w:hAnsi="Arial Black"/>
                <w:b w:val="0"/>
                <w:sz w:val="22"/>
                <w:szCs w:val="22"/>
              </w:rPr>
              <w:t>(под землей, открытый канал и т.п.)</w:t>
            </w:r>
            <w:r w:rsidRPr="00CA2AA1">
              <w:rPr>
                <w:rFonts w:ascii="Arial Black" w:hAnsi="Arial Black"/>
                <w:b w:val="0"/>
                <w:sz w:val="22"/>
                <w:szCs w:val="22"/>
              </w:rPr>
              <w:t xml:space="preserve"> </w:t>
            </w:r>
            <w:r w:rsidR="00870FA1" w:rsidRPr="00CA2AA1">
              <w:rPr>
                <w:rFonts w:ascii="Arial Black" w:hAnsi="Arial Black"/>
                <w:b w:val="0"/>
                <w:sz w:val="32"/>
              </w:rPr>
              <w:t>*</w:t>
            </w:r>
          </w:p>
        </w:tc>
        <w:tc>
          <w:tcPr>
            <w:tcW w:w="51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12390D" w14:textId="77777777" w:rsidR="00431494" w:rsidRPr="00CA2AA1" w:rsidRDefault="00431494">
            <w:pPr>
              <w:pStyle w:val="a8"/>
              <w:snapToGrid w:val="0"/>
              <w:ind w:right="-108"/>
              <w:jc w:val="center"/>
              <w:rPr>
                <w:rFonts w:ascii="Arial Black" w:hAnsi="Arial Black"/>
                <w:b w:val="0"/>
                <w:sz w:val="16"/>
              </w:rPr>
            </w:pPr>
          </w:p>
        </w:tc>
      </w:tr>
      <w:tr w:rsidR="00431494" w:rsidRPr="00CA2AA1" w14:paraId="0ABC5D5F" w14:textId="77777777">
        <w:trPr>
          <w:trHeight w:val="449"/>
        </w:trPr>
        <w:tc>
          <w:tcPr>
            <w:tcW w:w="53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C11DB4B" w14:textId="77777777" w:rsidR="00431494" w:rsidRPr="00CA2AA1" w:rsidRDefault="00431494" w:rsidP="00C53BED">
            <w:pPr>
              <w:pStyle w:val="1"/>
              <w:numPr>
                <w:ilvl w:val="0"/>
                <w:numId w:val="0"/>
              </w:numPr>
              <w:snapToGrid w:val="0"/>
              <w:ind w:left="227" w:hanging="227"/>
              <w:rPr>
                <w:rFonts w:ascii="Arial Black" w:hAnsi="Arial Black"/>
                <w:b w:val="0"/>
                <w:sz w:val="22"/>
                <w:szCs w:val="22"/>
              </w:rPr>
            </w:pPr>
            <w:r w:rsidRPr="00CA2AA1">
              <w:rPr>
                <w:rFonts w:ascii="Arial Black" w:hAnsi="Arial Black"/>
                <w:b w:val="0"/>
                <w:sz w:val="22"/>
                <w:szCs w:val="22"/>
              </w:rPr>
              <w:t>2. Количество затворов</w:t>
            </w:r>
            <w:r w:rsidR="00870FA1" w:rsidRPr="00CA2AA1">
              <w:rPr>
                <w:rFonts w:ascii="Arial Black" w:hAnsi="Arial Black"/>
                <w:b w:val="0"/>
                <w:sz w:val="32"/>
              </w:rPr>
              <w:t>*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16D37E" w14:textId="77777777" w:rsidR="00431494" w:rsidRPr="00CA2AA1" w:rsidRDefault="00431494">
            <w:pPr>
              <w:pStyle w:val="a8"/>
              <w:snapToGrid w:val="0"/>
              <w:rPr>
                <w:rFonts w:ascii="Arial Black" w:hAnsi="Arial Black"/>
                <w:b w:val="0"/>
                <w:sz w:val="20"/>
              </w:rPr>
            </w:pPr>
          </w:p>
        </w:tc>
      </w:tr>
    </w:tbl>
    <w:p w14:paraId="7756BBC2" w14:textId="77777777" w:rsidR="00431494" w:rsidRPr="00CA2AA1" w:rsidRDefault="00431494">
      <w:pPr>
        <w:pStyle w:val="a9"/>
        <w:rPr>
          <w:rFonts w:ascii="Arial Black" w:hAnsi="Arial Black"/>
        </w:rPr>
      </w:pP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50"/>
        <w:gridCol w:w="4745"/>
        <w:gridCol w:w="2881"/>
      </w:tblGrid>
      <w:tr w:rsidR="00431494" w:rsidRPr="00CA2AA1" w14:paraId="2C34AAF2" w14:textId="77777777">
        <w:trPr>
          <w:cantSplit/>
          <w:trHeight w:hRule="exact" w:val="578"/>
        </w:trPr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56DEECC" w14:textId="77777777" w:rsidR="00431494" w:rsidRPr="00CA2AA1" w:rsidRDefault="00431494" w:rsidP="008710E6">
            <w:pPr>
              <w:pStyle w:val="1"/>
              <w:numPr>
                <w:ilvl w:val="0"/>
                <w:numId w:val="0"/>
              </w:numPr>
              <w:snapToGrid w:val="0"/>
              <w:ind w:left="227" w:hanging="227"/>
              <w:rPr>
                <w:rFonts w:ascii="Arial Black" w:hAnsi="Arial Black"/>
                <w:b w:val="0"/>
                <w:sz w:val="22"/>
                <w:szCs w:val="22"/>
              </w:rPr>
            </w:pPr>
            <w:r w:rsidRPr="00CA2AA1">
              <w:rPr>
                <w:rFonts w:ascii="Arial Black" w:hAnsi="Arial Black"/>
                <w:b w:val="0"/>
                <w:sz w:val="22"/>
                <w:szCs w:val="22"/>
              </w:rPr>
              <w:t>3. Тип затвора</w:t>
            </w:r>
            <w:r w:rsidR="00870FA1" w:rsidRPr="00CA2AA1">
              <w:rPr>
                <w:rFonts w:ascii="Arial Black" w:hAnsi="Arial Black"/>
                <w:b w:val="0"/>
                <w:sz w:val="32"/>
              </w:rPr>
              <w:t>*</w:t>
            </w:r>
          </w:p>
        </w:tc>
        <w:tc>
          <w:tcPr>
            <w:tcW w:w="4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756EE28B" w14:textId="77777777" w:rsidR="00431494" w:rsidRPr="008710E6" w:rsidRDefault="00431494" w:rsidP="00CA2AA1">
            <w:pPr>
              <w:pStyle w:val="aa"/>
              <w:numPr>
                <w:ilvl w:val="0"/>
                <w:numId w:val="3"/>
              </w:numPr>
              <w:tabs>
                <w:tab w:val="left" w:pos="360"/>
              </w:tabs>
              <w:snapToGrid w:val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710E6">
              <w:rPr>
                <w:rFonts w:ascii="Courier New" w:hAnsi="Courier New" w:cs="Courier New"/>
                <w:sz w:val="22"/>
                <w:szCs w:val="22"/>
              </w:rPr>
              <w:t xml:space="preserve">Затвор Щитовой </w:t>
            </w:r>
            <w:r w:rsidR="00D20D80">
              <w:rPr>
                <w:rFonts w:ascii="Courier New" w:hAnsi="Courier New" w:cs="Courier New"/>
                <w:sz w:val="22"/>
                <w:szCs w:val="22"/>
              </w:rPr>
              <w:t>лотковый</w:t>
            </w:r>
            <w:r w:rsidRPr="008710E6">
              <w:rPr>
                <w:rFonts w:ascii="Courier New" w:hAnsi="Courier New" w:cs="Courier New"/>
                <w:sz w:val="22"/>
                <w:szCs w:val="22"/>
              </w:rPr>
              <w:t xml:space="preserve"> для открытых каналов</w:t>
            </w:r>
            <w:r w:rsidR="00417B9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8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39F5F7EA" w14:textId="77777777" w:rsidR="00431494" w:rsidRPr="00CA2AA1" w:rsidRDefault="00431494">
            <w:pPr>
              <w:snapToGrid w:val="0"/>
              <w:rPr>
                <w:rFonts w:ascii="Arial Black" w:hAnsi="Arial Black"/>
                <w:sz w:val="32"/>
              </w:rPr>
            </w:pPr>
          </w:p>
        </w:tc>
      </w:tr>
      <w:tr w:rsidR="00431494" w:rsidRPr="00CA2AA1" w14:paraId="286618D2" w14:textId="77777777">
        <w:trPr>
          <w:cantSplit/>
          <w:trHeight w:val="158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B8EBEB5" w14:textId="77777777" w:rsidR="00431494" w:rsidRPr="00CA2AA1" w:rsidRDefault="00431494">
            <w:pPr>
              <w:rPr>
                <w:rFonts w:ascii="Arial Black" w:hAnsi="Arial Black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2E3719D2" w14:textId="77777777" w:rsidR="00431494" w:rsidRPr="008710E6" w:rsidRDefault="00431494" w:rsidP="00CA2AA1">
            <w:pPr>
              <w:pStyle w:val="aa"/>
              <w:numPr>
                <w:ilvl w:val="0"/>
                <w:numId w:val="4"/>
              </w:numPr>
              <w:tabs>
                <w:tab w:val="left" w:pos="360"/>
              </w:tabs>
              <w:snapToGrid w:val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710E6">
              <w:rPr>
                <w:rFonts w:ascii="Courier New" w:hAnsi="Courier New" w:cs="Courier New"/>
                <w:sz w:val="22"/>
                <w:szCs w:val="22"/>
              </w:rPr>
              <w:t>Затвор щитовой глубинный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E64EB4" w14:textId="77777777" w:rsidR="00431494" w:rsidRPr="00CA2AA1" w:rsidRDefault="00431494">
            <w:pPr>
              <w:snapToGrid w:val="0"/>
              <w:rPr>
                <w:rFonts w:ascii="Arial Black" w:hAnsi="Arial Black"/>
                <w:sz w:val="32"/>
              </w:rPr>
            </w:pPr>
          </w:p>
        </w:tc>
      </w:tr>
    </w:tbl>
    <w:p w14:paraId="6FD30A6D" w14:textId="77777777" w:rsidR="00431494" w:rsidRPr="00CA2AA1" w:rsidRDefault="00431494">
      <w:pPr>
        <w:pStyle w:val="a5"/>
        <w:tabs>
          <w:tab w:val="clear" w:pos="4153"/>
          <w:tab w:val="clear" w:pos="8306"/>
        </w:tabs>
        <w:rPr>
          <w:rFonts w:ascii="Arial Black" w:hAnsi="Arial Black"/>
        </w:rPr>
      </w:pPr>
      <w:r w:rsidRPr="00CA2AA1">
        <w:rPr>
          <w:rFonts w:ascii="Arial Black" w:hAnsi="Arial Black"/>
        </w:rPr>
        <w:tab/>
      </w:r>
      <w:r w:rsidRPr="00CA2AA1">
        <w:rPr>
          <w:rFonts w:ascii="Arial Black" w:hAnsi="Arial Black"/>
        </w:rPr>
        <w:tab/>
      </w:r>
      <w:r w:rsidRPr="00CA2AA1">
        <w:rPr>
          <w:rFonts w:ascii="Arial Black" w:hAnsi="Arial Black"/>
        </w:rPr>
        <w:tab/>
      </w:r>
      <w:r w:rsidRPr="00CA2AA1">
        <w:rPr>
          <w:rFonts w:ascii="Arial Black" w:hAnsi="Arial Black"/>
        </w:rPr>
        <w:tab/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2072"/>
        <w:gridCol w:w="3740"/>
        <w:gridCol w:w="1815"/>
      </w:tblGrid>
      <w:tr w:rsidR="00ED6D5F" w:rsidRPr="00CA2AA1" w14:paraId="186384D4" w14:textId="77777777" w:rsidTr="003C74B4">
        <w:trPr>
          <w:cantSplit/>
          <w:trHeight w:hRule="exact" w:val="436"/>
        </w:trPr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0E43E525" w14:textId="77777777" w:rsidR="00ED6D5F" w:rsidRPr="00CA2AA1" w:rsidRDefault="00ED6D5F" w:rsidP="008710E6">
            <w:pPr>
              <w:pStyle w:val="1"/>
              <w:numPr>
                <w:ilvl w:val="0"/>
                <w:numId w:val="0"/>
              </w:numPr>
              <w:snapToGrid w:val="0"/>
              <w:rPr>
                <w:rFonts w:ascii="Arial Black" w:hAnsi="Arial Black"/>
                <w:b w:val="0"/>
                <w:sz w:val="22"/>
                <w:szCs w:val="22"/>
              </w:rPr>
            </w:pPr>
            <w:r w:rsidRPr="00CA2AA1">
              <w:rPr>
                <w:rFonts w:ascii="Arial Black" w:hAnsi="Arial Black"/>
                <w:b w:val="0"/>
                <w:sz w:val="20"/>
              </w:rPr>
              <w:t xml:space="preserve"> </w:t>
            </w:r>
            <w:r w:rsidRPr="00CA2AA1">
              <w:rPr>
                <w:rFonts w:ascii="Arial Black" w:hAnsi="Arial Black"/>
                <w:b w:val="0"/>
                <w:sz w:val="22"/>
                <w:szCs w:val="22"/>
              </w:rPr>
              <w:t>4. Характеристики</w:t>
            </w:r>
          </w:p>
          <w:p w14:paraId="5DBA857F" w14:textId="1D9321F3" w:rsidR="00ED6D5F" w:rsidRPr="00CA2AA1" w:rsidRDefault="00ED6D5F" w:rsidP="00C53BED">
            <w:pPr>
              <w:pStyle w:val="1"/>
              <w:numPr>
                <w:ilvl w:val="0"/>
                <w:numId w:val="0"/>
              </w:numPr>
              <w:ind w:left="227" w:hanging="227"/>
              <w:rPr>
                <w:rFonts w:ascii="Arial Black" w:hAnsi="Arial Black"/>
                <w:b w:val="0"/>
              </w:rPr>
            </w:pPr>
            <w:r>
              <w:rPr>
                <w:rFonts w:ascii="Arial Black" w:hAnsi="Arial Black"/>
                <w:b w:val="0"/>
                <w:sz w:val="22"/>
                <w:szCs w:val="22"/>
              </w:rPr>
              <w:t>затвора</w:t>
            </w:r>
            <w:r w:rsidRPr="00CA2AA1">
              <w:rPr>
                <w:rFonts w:ascii="Arial Black" w:hAnsi="Arial Black"/>
                <w:b w:val="0"/>
                <w:sz w:val="32"/>
              </w:rPr>
              <w:t>*</w:t>
            </w:r>
          </w:p>
        </w:tc>
        <w:tc>
          <w:tcPr>
            <w:tcW w:w="2072" w:type="dxa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57A036CC" w14:textId="77777777" w:rsidR="00ED6D5F" w:rsidRPr="008710E6" w:rsidRDefault="00ED6D5F">
            <w:pPr>
              <w:pStyle w:val="1"/>
              <w:numPr>
                <w:ilvl w:val="0"/>
                <w:numId w:val="0"/>
              </w:numPr>
              <w:snapToGrid w:val="0"/>
              <w:ind w:left="454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Г</w:t>
            </w: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абариты 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затвора</w:t>
            </w:r>
          </w:p>
        </w:tc>
        <w:tc>
          <w:tcPr>
            <w:tcW w:w="37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30BE6" w14:textId="77777777" w:rsidR="00ED6D5F" w:rsidRPr="008710E6" w:rsidRDefault="00ED6D5F">
            <w:pPr>
              <w:pStyle w:val="1"/>
              <w:numPr>
                <w:ilvl w:val="0"/>
                <w:numId w:val="5"/>
              </w:numPr>
              <w:tabs>
                <w:tab w:val="left" w:pos="360"/>
              </w:tabs>
              <w:snapToGrid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Ширина 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щита</w:t>
            </w: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>,</w:t>
            </w:r>
            <w:r w:rsidRPr="00870FA1">
              <w:rPr>
                <w:rFonts w:ascii="Arial Black" w:hAnsi="Arial Black" w:cs="Courier New"/>
                <w:b w:val="0"/>
                <w:sz w:val="22"/>
                <w:szCs w:val="22"/>
                <w:lang w:val="en-US"/>
              </w:rPr>
              <w:t xml:space="preserve"> B</w:t>
            </w: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мм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ACC3D96" w14:textId="77777777" w:rsidR="00ED6D5F" w:rsidRPr="00CA2AA1" w:rsidRDefault="00ED6D5F">
            <w:pPr>
              <w:pStyle w:val="a5"/>
              <w:tabs>
                <w:tab w:val="clear" w:pos="4153"/>
                <w:tab w:val="clear" w:pos="8306"/>
              </w:tabs>
              <w:snapToGrid w:val="0"/>
              <w:rPr>
                <w:rFonts w:ascii="Arial Black" w:hAnsi="Arial Black"/>
                <w:sz w:val="32"/>
              </w:rPr>
            </w:pPr>
          </w:p>
        </w:tc>
      </w:tr>
      <w:tr w:rsidR="00ED6D5F" w:rsidRPr="00CA2AA1" w14:paraId="0E398B58" w14:textId="77777777" w:rsidTr="003C74B4">
        <w:trPr>
          <w:cantSplit/>
          <w:trHeight w:hRule="exact" w:val="378"/>
        </w:trPr>
        <w:tc>
          <w:tcPr>
            <w:tcW w:w="2835" w:type="dxa"/>
            <w:vMerge/>
            <w:tcBorders>
              <w:left w:val="single" w:sz="8" w:space="0" w:color="000000"/>
            </w:tcBorders>
            <w:vAlign w:val="center"/>
          </w:tcPr>
          <w:p w14:paraId="3CEB6A9E" w14:textId="77777777" w:rsidR="00ED6D5F" w:rsidRPr="00CA2AA1" w:rsidRDefault="00ED6D5F">
            <w:pPr>
              <w:rPr>
                <w:rFonts w:ascii="Arial Black" w:hAnsi="Arial Black"/>
              </w:rPr>
            </w:pPr>
          </w:p>
        </w:tc>
        <w:tc>
          <w:tcPr>
            <w:tcW w:w="2072" w:type="dxa"/>
            <w:vMerge/>
            <w:tcBorders>
              <w:left w:val="single" w:sz="4" w:space="0" w:color="000000"/>
            </w:tcBorders>
            <w:vAlign w:val="center"/>
          </w:tcPr>
          <w:p w14:paraId="2E6612AE" w14:textId="77777777" w:rsidR="00ED6D5F" w:rsidRPr="008710E6" w:rsidRDefault="00ED6D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76A8A" w14:textId="77777777" w:rsidR="00ED6D5F" w:rsidRPr="008710E6" w:rsidRDefault="00ED6D5F">
            <w:pPr>
              <w:pStyle w:val="1"/>
              <w:numPr>
                <w:ilvl w:val="0"/>
                <w:numId w:val="5"/>
              </w:numPr>
              <w:tabs>
                <w:tab w:val="left" w:pos="360"/>
              </w:tabs>
              <w:snapToGrid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Глубина 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щита</w:t>
            </w: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 xml:space="preserve"> </w:t>
            </w:r>
            <w:r w:rsidRPr="00870FA1">
              <w:rPr>
                <w:rFonts w:ascii="Arial Black" w:hAnsi="Arial Black" w:cs="Courier New"/>
                <w:b w:val="0"/>
                <w:sz w:val="22"/>
                <w:szCs w:val="22"/>
                <w:lang w:val="en-US"/>
              </w:rPr>
              <w:t>H</w:t>
            </w:r>
            <w:r w:rsidRPr="00870FA1">
              <w:rPr>
                <w:rFonts w:ascii="Arial Black" w:hAnsi="Arial Black" w:cs="Courier New"/>
                <w:b w:val="0"/>
                <w:szCs w:val="18"/>
                <w:lang w:val="en-US"/>
              </w:rPr>
              <w:t>2</w:t>
            </w:r>
            <w:r w:rsidRPr="00870FA1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>мм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EEF4FD" w14:textId="77777777" w:rsidR="00ED6D5F" w:rsidRPr="00CA2AA1" w:rsidRDefault="00ED6D5F">
            <w:pPr>
              <w:pStyle w:val="a5"/>
              <w:tabs>
                <w:tab w:val="clear" w:pos="4153"/>
                <w:tab w:val="clear" w:pos="8306"/>
              </w:tabs>
              <w:snapToGrid w:val="0"/>
              <w:rPr>
                <w:rFonts w:ascii="Arial Black" w:hAnsi="Arial Black"/>
                <w:sz w:val="32"/>
              </w:rPr>
            </w:pPr>
          </w:p>
        </w:tc>
      </w:tr>
      <w:tr w:rsidR="00ED6D5F" w:rsidRPr="00CA2AA1" w14:paraId="5831D50D" w14:textId="77777777" w:rsidTr="003C74B4">
        <w:trPr>
          <w:cantSplit/>
          <w:trHeight w:hRule="exact" w:val="378"/>
        </w:trPr>
        <w:tc>
          <w:tcPr>
            <w:tcW w:w="2835" w:type="dxa"/>
            <w:vMerge/>
            <w:tcBorders>
              <w:left w:val="single" w:sz="8" w:space="0" w:color="000000"/>
            </w:tcBorders>
            <w:vAlign w:val="center"/>
          </w:tcPr>
          <w:p w14:paraId="50A36524" w14:textId="77777777" w:rsidR="00ED6D5F" w:rsidRPr="00CA2AA1" w:rsidRDefault="00ED6D5F">
            <w:pPr>
              <w:rPr>
                <w:rFonts w:ascii="Arial Black" w:hAnsi="Arial Black"/>
              </w:rPr>
            </w:pPr>
          </w:p>
        </w:tc>
        <w:tc>
          <w:tcPr>
            <w:tcW w:w="2072" w:type="dxa"/>
            <w:vMerge/>
            <w:tcBorders>
              <w:left w:val="single" w:sz="4" w:space="0" w:color="000000"/>
            </w:tcBorders>
            <w:vAlign w:val="center"/>
          </w:tcPr>
          <w:p w14:paraId="276BFC6F" w14:textId="77777777" w:rsidR="00ED6D5F" w:rsidRPr="008710E6" w:rsidRDefault="00ED6D5F">
            <w:pPr>
              <w:pStyle w:val="1"/>
              <w:numPr>
                <w:ilvl w:val="0"/>
                <w:numId w:val="0"/>
              </w:numPr>
              <w:snapToGrid w:val="0"/>
              <w:ind w:left="454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FE671" w14:textId="77777777" w:rsidR="00ED6D5F" w:rsidRPr="008710E6" w:rsidRDefault="00ED6D5F">
            <w:pPr>
              <w:pStyle w:val="1"/>
              <w:numPr>
                <w:ilvl w:val="0"/>
                <w:numId w:val="5"/>
              </w:numPr>
              <w:tabs>
                <w:tab w:val="left" w:pos="360"/>
              </w:tabs>
              <w:snapToGrid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Глубина заложения, </w:t>
            </w:r>
            <w:r w:rsidRPr="00751DBA">
              <w:rPr>
                <w:rFonts w:ascii="Arial Black" w:hAnsi="Arial Black" w:cs="Courier New"/>
                <w:b w:val="0"/>
                <w:sz w:val="22"/>
                <w:szCs w:val="22"/>
                <w:lang w:val="en-US"/>
              </w:rPr>
              <w:t>H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мм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0F87F21" w14:textId="77777777" w:rsidR="00ED6D5F" w:rsidRPr="00CA2AA1" w:rsidRDefault="00ED6D5F">
            <w:pPr>
              <w:pStyle w:val="a5"/>
              <w:tabs>
                <w:tab w:val="clear" w:pos="4153"/>
                <w:tab w:val="clear" w:pos="8306"/>
              </w:tabs>
              <w:snapToGrid w:val="0"/>
              <w:rPr>
                <w:rFonts w:ascii="Arial Black" w:hAnsi="Arial Black"/>
                <w:sz w:val="32"/>
              </w:rPr>
            </w:pPr>
          </w:p>
        </w:tc>
      </w:tr>
      <w:tr w:rsidR="00ED6D5F" w:rsidRPr="00CA2AA1" w14:paraId="00AA870C" w14:textId="77777777" w:rsidTr="003C74B4">
        <w:trPr>
          <w:cantSplit/>
          <w:trHeight w:hRule="exact" w:val="378"/>
        </w:trPr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934ABF4" w14:textId="77777777" w:rsidR="00ED6D5F" w:rsidRPr="00CA2AA1" w:rsidRDefault="00ED6D5F">
            <w:pPr>
              <w:rPr>
                <w:rFonts w:ascii="Arial Black" w:hAnsi="Arial Black"/>
              </w:rPr>
            </w:pPr>
          </w:p>
        </w:tc>
        <w:tc>
          <w:tcPr>
            <w:tcW w:w="2072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14:paraId="74B5AD11" w14:textId="77777777" w:rsidR="00ED6D5F" w:rsidRPr="008710E6" w:rsidRDefault="00ED6D5F">
            <w:pPr>
              <w:pStyle w:val="1"/>
              <w:numPr>
                <w:ilvl w:val="0"/>
                <w:numId w:val="0"/>
              </w:numPr>
              <w:snapToGrid w:val="0"/>
              <w:ind w:left="454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D6813" w14:textId="2A96FCB8" w:rsidR="00ED6D5F" w:rsidRDefault="00ED6D5F">
            <w:pPr>
              <w:pStyle w:val="1"/>
              <w:numPr>
                <w:ilvl w:val="0"/>
                <w:numId w:val="5"/>
              </w:numPr>
              <w:tabs>
                <w:tab w:val="left" w:pos="360"/>
              </w:tabs>
              <w:snapToGrid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Марка стали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4E8755" w14:textId="77777777" w:rsidR="00ED6D5F" w:rsidRPr="00CA2AA1" w:rsidRDefault="00ED6D5F">
            <w:pPr>
              <w:pStyle w:val="a5"/>
              <w:tabs>
                <w:tab w:val="clear" w:pos="4153"/>
                <w:tab w:val="clear" w:pos="8306"/>
              </w:tabs>
              <w:snapToGrid w:val="0"/>
              <w:rPr>
                <w:rFonts w:ascii="Arial Black" w:hAnsi="Arial Black"/>
                <w:sz w:val="32"/>
              </w:rPr>
            </w:pPr>
          </w:p>
        </w:tc>
      </w:tr>
    </w:tbl>
    <w:p w14:paraId="0AC7392E" w14:textId="77777777" w:rsidR="00870FA1" w:rsidRPr="00870FA1" w:rsidRDefault="00870FA1" w:rsidP="00480BB7">
      <w:pPr>
        <w:pStyle w:val="a9"/>
        <w:ind w:left="2880" w:firstLine="720"/>
        <w:jc w:val="center"/>
        <w:rPr>
          <w:rFonts w:ascii="Arial Black" w:hAnsi="Arial Black"/>
          <w:kern w:val="1"/>
          <w:sz w:val="20"/>
          <w:u w:val="single"/>
          <w:lang w:val="en-US"/>
        </w:rPr>
      </w:pPr>
    </w:p>
    <w:tbl>
      <w:tblPr>
        <w:tblW w:w="5245" w:type="dxa"/>
        <w:tblInd w:w="5353" w:type="dxa"/>
        <w:tblLayout w:type="fixed"/>
        <w:tblLook w:val="0000" w:firstRow="0" w:lastRow="0" w:firstColumn="0" w:lastColumn="0" w:noHBand="0" w:noVBand="0"/>
      </w:tblPr>
      <w:tblGrid>
        <w:gridCol w:w="2127"/>
        <w:gridCol w:w="2409"/>
        <w:gridCol w:w="709"/>
      </w:tblGrid>
      <w:tr w:rsidR="00431494" w:rsidRPr="00CA2AA1" w14:paraId="71221D45" w14:textId="77777777">
        <w:trPr>
          <w:cantSplit/>
          <w:trHeight w:hRule="exact" w:val="268"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7E95668" w14:textId="7EB87988" w:rsidR="00431494" w:rsidRPr="006B22D3" w:rsidRDefault="002E2DF7">
            <w:pPr>
              <w:pStyle w:val="1"/>
              <w:numPr>
                <w:ilvl w:val="0"/>
                <w:numId w:val="0"/>
              </w:numPr>
              <w:snapToGrid w:val="0"/>
              <w:ind w:left="454"/>
              <w:rPr>
                <w:rFonts w:ascii="Arial Black" w:hAnsi="Arial Black"/>
                <w:b w:val="0"/>
                <w:sz w:val="22"/>
                <w:szCs w:val="22"/>
              </w:rPr>
            </w:pPr>
            <w:r>
              <w:rPr>
                <w:rFonts w:ascii="Arial Black" w:hAnsi="Arial Black"/>
                <w:b w:val="0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DD8163A" wp14:editId="4089BA2F">
                      <wp:simplePos x="0" y="0"/>
                      <wp:positionH relativeFrom="column">
                        <wp:posOffset>-3614420</wp:posOffset>
                      </wp:positionH>
                      <wp:positionV relativeFrom="paragraph">
                        <wp:posOffset>1905</wp:posOffset>
                      </wp:positionV>
                      <wp:extent cx="3440430" cy="3571875"/>
                      <wp:effectExtent l="0" t="0" r="0" b="0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40430" cy="3571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D97296" w14:textId="6AF54AAF" w:rsidR="00733DE9" w:rsidRPr="00EB1B68" w:rsidRDefault="002E2DF7"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539893BA" wp14:editId="07FC0916">
                                        <wp:extent cx="3238500" cy="3105150"/>
                                        <wp:effectExtent l="0" t="0" r="0" b="0"/>
                                        <wp:docPr id="3" name="Рисунок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238500" cy="3105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-284.6pt;margin-top:.15pt;width:270.9pt;height:28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">
                      <v:textbox>
                        <w:txbxContent>
                          <w:p w14:paraId="05D97296" w14:textId="6AF54AAF" w:rsidR="00733DE9" w:rsidRPr="00EB1B68" w:rsidRDefault="002E2DF7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39893BA" wp14:editId="07FC0916">
                                  <wp:extent cx="3238500" cy="3105150"/>
                                  <wp:effectExtent l="0" t="0" r="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0" cy="3105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1494" w:rsidRPr="006B22D3">
              <w:rPr>
                <w:rFonts w:ascii="Arial Black" w:hAnsi="Arial Black"/>
                <w:b w:val="0"/>
                <w:sz w:val="22"/>
                <w:szCs w:val="22"/>
              </w:rPr>
              <w:t>5. Тип привода</w:t>
            </w:r>
          </w:p>
          <w:p w14:paraId="6DA48C33" w14:textId="77777777" w:rsidR="00431494" w:rsidRPr="00CA2AA1" w:rsidRDefault="00431494">
            <w:pPr>
              <w:pStyle w:val="1"/>
              <w:numPr>
                <w:ilvl w:val="0"/>
                <w:numId w:val="0"/>
              </w:numPr>
              <w:ind w:left="454"/>
              <w:rPr>
                <w:rFonts w:ascii="Arial Black" w:hAnsi="Arial Black"/>
                <w:b w:val="0"/>
                <w:sz w:val="20"/>
              </w:rPr>
            </w:pPr>
            <w:r w:rsidRPr="006B22D3">
              <w:rPr>
                <w:rFonts w:ascii="Arial Black" w:hAnsi="Arial Black"/>
                <w:b w:val="0"/>
                <w:sz w:val="22"/>
                <w:szCs w:val="22"/>
              </w:rPr>
              <w:t xml:space="preserve"> щитового затвора</w:t>
            </w:r>
            <w:r w:rsidR="00870FA1" w:rsidRPr="00CA2AA1">
              <w:rPr>
                <w:rFonts w:ascii="Arial Black" w:hAnsi="Arial Black"/>
                <w:b w:val="0"/>
                <w:sz w:val="32"/>
              </w:rPr>
              <w:t>*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3781D" w14:textId="77777777" w:rsidR="00431494" w:rsidRPr="008710E6" w:rsidRDefault="00431494">
            <w:pPr>
              <w:pStyle w:val="1"/>
              <w:numPr>
                <w:ilvl w:val="0"/>
                <w:numId w:val="2"/>
              </w:numPr>
              <w:tabs>
                <w:tab w:val="left" w:pos="360"/>
              </w:tabs>
              <w:snapToGrid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>Ручной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43C67B" w14:textId="77777777" w:rsidR="00431494" w:rsidRPr="00CA2AA1" w:rsidRDefault="00431494">
            <w:pPr>
              <w:pStyle w:val="1"/>
              <w:numPr>
                <w:ilvl w:val="0"/>
                <w:numId w:val="0"/>
              </w:numPr>
              <w:snapToGrid w:val="0"/>
              <w:ind w:left="454"/>
              <w:rPr>
                <w:rFonts w:ascii="Arial Black" w:hAnsi="Arial Black"/>
                <w:b w:val="0"/>
              </w:rPr>
            </w:pPr>
          </w:p>
        </w:tc>
      </w:tr>
      <w:tr w:rsidR="00431494" w:rsidRPr="00CA2AA1" w14:paraId="03D513CC" w14:textId="77777777">
        <w:trPr>
          <w:cantSplit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4C9CFEF" w14:textId="77777777" w:rsidR="00431494" w:rsidRPr="00CA2AA1" w:rsidRDefault="00431494">
            <w:pPr>
              <w:rPr>
                <w:rFonts w:ascii="Arial Black" w:hAnsi="Arial Black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0D3AE502" w14:textId="77777777" w:rsidR="00431494" w:rsidRDefault="00431494">
            <w:pPr>
              <w:pStyle w:val="1"/>
              <w:numPr>
                <w:ilvl w:val="0"/>
                <w:numId w:val="2"/>
              </w:numPr>
              <w:tabs>
                <w:tab w:val="left" w:pos="360"/>
              </w:tabs>
              <w:snapToGrid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>Электропривод</w:t>
            </w:r>
          </w:p>
          <w:p w14:paraId="277047C2" w14:textId="77777777" w:rsidR="008710E6" w:rsidRPr="008710E6" w:rsidRDefault="008710E6" w:rsidP="008710E6">
            <w:pPr>
              <w:rPr>
                <w:rFonts w:ascii="Courier New" w:hAnsi="Courier New" w:cs="Courier New"/>
              </w:rPr>
            </w:pPr>
            <w:r w:rsidRPr="008710E6">
              <w:rPr>
                <w:rFonts w:ascii="Courier New" w:hAnsi="Courier New" w:cs="Courier New"/>
              </w:rPr>
              <w:t>Тип Привода «А», «Б», «В».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7DA2A3" w14:textId="77777777" w:rsidR="00431494" w:rsidRPr="00F329B6" w:rsidRDefault="00431494" w:rsidP="00F329B6">
            <w:pPr>
              <w:pStyle w:val="a5"/>
              <w:tabs>
                <w:tab w:val="clear" w:pos="4153"/>
                <w:tab w:val="clear" w:pos="8306"/>
              </w:tabs>
              <w:snapToGrid w:val="0"/>
              <w:rPr>
                <w:rFonts w:ascii="Arial Black" w:hAnsi="Arial Black"/>
                <w:sz w:val="32"/>
              </w:rPr>
            </w:pPr>
          </w:p>
        </w:tc>
      </w:tr>
    </w:tbl>
    <w:p w14:paraId="20651EA7" w14:textId="77777777" w:rsidR="00431494" w:rsidRPr="00CA2AA1" w:rsidRDefault="00431494">
      <w:pPr>
        <w:pStyle w:val="a9"/>
        <w:tabs>
          <w:tab w:val="right" w:leader="underscore" w:pos="9923"/>
        </w:tabs>
        <w:rPr>
          <w:rFonts w:ascii="Arial Black" w:hAnsi="Arial Black"/>
        </w:rPr>
      </w:pPr>
    </w:p>
    <w:tbl>
      <w:tblPr>
        <w:tblW w:w="5245" w:type="dxa"/>
        <w:tblInd w:w="5353" w:type="dxa"/>
        <w:tblLayout w:type="fixed"/>
        <w:tblLook w:val="0000" w:firstRow="0" w:lastRow="0" w:firstColumn="0" w:lastColumn="0" w:noHBand="0" w:noVBand="0"/>
      </w:tblPr>
      <w:tblGrid>
        <w:gridCol w:w="2126"/>
        <w:gridCol w:w="1276"/>
        <w:gridCol w:w="1418"/>
        <w:gridCol w:w="425"/>
      </w:tblGrid>
      <w:tr w:rsidR="001342E7" w:rsidRPr="00CA2AA1" w14:paraId="64C19486" w14:textId="77777777">
        <w:trPr>
          <w:cantSplit/>
          <w:trHeight w:hRule="exact" w:val="724"/>
        </w:trPr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6255A038" w14:textId="77777777" w:rsidR="001342E7" w:rsidRPr="006B22D3" w:rsidRDefault="001342E7">
            <w:pPr>
              <w:pStyle w:val="1"/>
              <w:numPr>
                <w:ilvl w:val="0"/>
                <w:numId w:val="0"/>
              </w:numPr>
              <w:snapToGrid w:val="0"/>
              <w:ind w:left="454"/>
              <w:rPr>
                <w:rFonts w:ascii="Arial Black" w:hAnsi="Arial Black"/>
                <w:b w:val="0"/>
                <w:sz w:val="22"/>
                <w:szCs w:val="22"/>
              </w:rPr>
            </w:pPr>
            <w:r w:rsidRPr="006B22D3">
              <w:rPr>
                <w:rFonts w:ascii="Arial Black" w:hAnsi="Arial Black"/>
                <w:b w:val="0"/>
                <w:sz w:val="22"/>
                <w:szCs w:val="22"/>
              </w:rPr>
              <w:t xml:space="preserve">6. Способ </w:t>
            </w:r>
            <w:r w:rsidRPr="006B22D3">
              <w:rPr>
                <w:rFonts w:ascii="Arial Black" w:hAnsi="Arial Black"/>
                <w:b w:val="0"/>
                <w:sz w:val="22"/>
                <w:szCs w:val="22"/>
                <w:lang w:val="en-US"/>
              </w:rPr>
              <w:t xml:space="preserve"> </w:t>
            </w:r>
            <w:r w:rsidRPr="006B22D3">
              <w:rPr>
                <w:rFonts w:ascii="Arial Black" w:hAnsi="Arial Black"/>
                <w:b w:val="0"/>
                <w:sz w:val="22"/>
                <w:szCs w:val="22"/>
              </w:rPr>
              <w:t>монтажа щитового затвора</w:t>
            </w:r>
            <w:r w:rsidRPr="00CA2AA1">
              <w:rPr>
                <w:rFonts w:ascii="Arial Black" w:hAnsi="Arial Black"/>
                <w:b w:val="0"/>
                <w:sz w:val="32"/>
              </w:rPr>
              <w:t>*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5CFD" w14:textId="77777777" w:rsidR="001342E7" w:rsidRPr="008710E6" w:rsidRDefault="001342E7" w:rsidP="001342E7">
            <w:pPr>
              <w:pStyle w:val="1"/>
              <w:numPr>
                <w:ilvl w:val="0"/>
                <w:numId w:val="0"/>
              </w:numPr>
              <w:snapToGrid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>Заливка бетоном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14:paraId="652C04D0" w14:textId="77777777" w:rsidR="001342E7" w:rsidRPr="009D1B0F" w:rsidRDefault="001342E7" w:rsidP="00296376">
            <w:pPr>
              <w:pStyle w:val="1"/>
              <w:numPr>
                <w:ilvl w:val="0"/>
                <w:numId w:val="0"/>
              </w:numPr>
              <w:snapToGrid w:val="0"/>
              <w:rPr>
                <w:rFonts w:ascii="Arial Black" w:hAnsi="Arial Black"/>
                <w:b w:val="0"/>
                <w:sz w:val="40"/>
                <w:szCs w:val="40"/>
              </w:rPr>
            </w:pPr>
          </w:p>
        </w:tc>
      </w:tr>
      <w:tr w:rsidR="001342E7" w:rsidRPr="00CA2AA1" w14:paraId="33840363" w14:textId="77777777">
        <w:trPr>
          <w:cantSplit/>
          <w:trHeight w:val="475"/>
        </w:trPr>
        <w:tc>
          <w:tcPr>
            <w:tcW w:w="2126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716BC745" w14:textId="77777777" w:rsidR="001342E7" w:rsidRPr="00CA2AA1" w:rsidRDefault="001342E7">
            <w:pPr>
              <w:rPr>
                <w:rFonts w:ascii="Arial Black" w:hAnsi="Arial Black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C8A62A" w14:textId="77777777" w:rsidR="001342E7" w:rsidRPr="008710E6" w:rsidRDefault="001342E7" w:rsidP="001342E7">
            <w:pPr>
              <w:pStyle w:val="1"/>
              <w:numPr>
                <w:ilvl w:val="0"/>
                <w:numId w:val="0"/>
              </w:numPr>
              <w:snapToGrid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>Без заливки бетоном</w:t>
            </w:r>
            <w:r w:rsidRPr="00751DBA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7C18" w14:textId="77777777" w:rsidR="001342E7" w:rsidRPr="008710E6" w:rsidRDefault="001342E7" w:rsidP="001342E7">
            <w:pPr>
              <w:pStyle w:val="1"/>
              <w:numPr>
                <w:ilvl w:val="0"/>
                <w:numId w:val="0"/>
              </w:numPr>
              <w:snapToGrid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В канале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1F4483D" w14:textId="77777777" w:rsidR="001342E7" w:rsidRPr="00CA2AA1" w:rsidRDefault="001342E7">
            <w:pPr>
              <w:pStyle w:val="1"/>
              <w:numPr>
                <w:ilvl w:val="0"/>
                <w:numId w:val="0"/>
              </w:numPr>
              <w:snapToGrid w:val="0"/>
              <w:ind w:left="454"/>
              <w:rPr>
                <w:rFonts w:ascii="Arial Black" w:hAnsi="Arial Black"/>
                <w:b w:val="0"/>
              </w:rPr>
            </w:pPr>
          </w:p>
        </w:tc>
      </w:tr>
      <w:tr w:rsidR="001342E7" w:rsidRPr="00CA2AA1" w14:paraId="38F0AA83" w14:textId="77777777">
        <w:trPr>
          <w:cantSplit/>
          <w:trHeight w:val="530"/>
        </w:trPr>
        <w:tc>
          <w:tcPr>
            <w:tcW w:w="2126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A82B26C" w14:textId="77777777" w:rsidR="001342E7" w:rsidRPr="00CA2AA1" w:rsidRDefault="001342E7">
            <w:pPr>
              <w:rPr>
                <w:rFonts w:ascii="Arial Black" w:hAnsi="Arial Black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3C1AF" w14:textId="77777777" w:rsidR="001342E7" w:rsidRPr="008710E6" w:rsidRDefault="001342E7">
            <w:pPr>
              <w:pStyle w:val="1"/>
              <w:numPr>
                <w:ilvl w:val="0"/>
                <w:numId w:val="2"/>
              </w:numPr>
              <w:tabs>
                <w:tab w:val="left" w:pos="360"/>
              </w:tabs>
              <w:snapToGrid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385B" w14:textId="77777777" w:rsidR="001342E7" w:rsidRPr="008710E6" w:rsidRDefault="001342E7" w:rsidP="001342E7">
            <w:pPr>
              <w:pStyle w:val="1"/>
              <w:numPr>
                <w:ilvl w:val="0"/>
                <w:numId w:val="0"/>
              </w:numPr>
              <w:snapToGrid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На выходе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8C0D679" w14:textId="77777777" w:rsidR="001342E7" w:rsidRPr="00CA2AA1" w:rsidRDefault="001342E7">
            <w:pPr>
              <w:pStyle w:val="1"/>
              <w:numPr>
                <w:ilvl w:val="0"/>
                <w:numId w:val="0"/>
              </w:numPr>
              <w:snapToGrid w:val="0"/>
              <w:ind w:left="454"/>
              <w:rPr>
                <w:rFonts w:ascii="Arial Black" w:hAnsi="Arial Black"/>
                <w:b w:val="0"/>
              </w:rPr>
            </w:pPr>
          </w:p>
        </w:tc>
      </w:tr>
    </w:tbl>
    <w:p w14:paraId="03CA332B" w14:textId="77777777" w:rsidR="00431494" w:rsidRDefault="00431494">
      <w:pPr>
        <w:pStyle w:val="a9"/>
        <w:tabs>
          <w:tab w:val="right" w:leader="underscore" w:pos="9923"/>
        </w:tabs>
        <w:rPr>
          <w:rFonts w:ascii="Arial Black" w:hAnsi="Arial Black"/>
        </w:rPr>
      </w:pPr>
    </w:p>
    <w:p w14:paraId="7F19A859" w14:textId="77777777" w:rsidR="008710E6" w:rsidRPr="00CA2AA1" w:rsidRDefault="008710E6">
      <w:pPr>
        <w:pStyle w:val="a9"/>
        <w:tabs>
          <w:tab w:val="right" w:leader="underscore" w:pos="9923"/>
        </w:tabs>
        <w:rPr>
          <w:rFonts w:ascii="Arial Black" w:hAnsi="Arial Black"/>
        </w:rPr>
      </w:pPr>
    </w:p>
    <w:tbl>
      <w:tblPr>
        <w:tblW w:w="0" w:type="auto"/>
        <w:tblInd w:w="5353" w:type="dxa"/>
        <w:tblLayout w:type="fixed"/>
        <w:tblLook w:val="0000" w:firstRow="0" w:lastRow="0" w:firstColumn="0" w:lastColumn="0" w:noHBand="0" w:noVBand="0"/>
      </w:tblPr>
      <w:tblGrid>
        <w:gridCol w:w="2693"/>
        <w:gridCol w:w="2541"/>
      </w:tblGrid>
      <w:tr w:rsidR="00431494" w:rsidRPr="008710E6" w14:paraId="3FD475F3" w14:textId="77777777">
        <w:trPr>
          <w:cantSplit/>
          <w:trHeight w:hRule="exact" w:val="536"/>
        </w:trPr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65C5339" w14:textId="77777777" w:rsidR="00431494" w:rsidRPr="008710E6" w:rsidRDefault="00431494">
            <w:pPr>
              <w:pStyle w:val="1"/>
              <w:numPr>
                <w:ilvl w:val="0"/>
                <w:numId w:val="0"/>
              </w:numPr>
              <w:snapToGrid w:val="0"/>
              <w:ind w:left="454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>Дополнительные сведения:</w:t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172F8" w14:textId="77777777" w:rsidR="00417B9A" w:rsidRPr="00417B9A" w:rsidRDefault="00417B9A" w:rsidP="00417B9A"/>
        </w:tc>
      </w:tr>
      <w:tr w:rsidR="00431494" w:rsidRPr="008710E6" w14:paraId="108D5292" w14:textId="77777777">
        <w:trPr>
          <w:cantSplit/>
          <w:trHeight w:hRule="exact" w:val="240"/>
        </w:trPr>
        <w:tc>
          <w:tcPr>
            <w:tcW w:w="5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14:paraId="54BDCDCF" w14:textId="77777777" w:rsidR="00431494" w:rsidRPr="009D1B0F" w:rsidRDefault="00870FA1" w:rsidP="00B87D1A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870FA1">
              <w:rPr>
                <w:rFonts w:ascii="Courier New" w:hAnsi="Courier New" w:cs="Courier New"/>
                <w:b/>
                <w:sz w:val="22"/>
                <w:szCs w:val="22"/>
              </w:rPr>
              <w:t>Характер среды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</w:tr>
      <w:tr w:rsidR="00431494" w:rsidRPr="008710E6" w14:paraId="1E2FDCB6" w14:textId="77777777">
        <w:trPr>
          <w:cantSplit/>
          <w:trHeight w:hRule="exact" w:val="466"/>
        </w:trPr>
        <w:tc>
          <w:tcPr>
            <w:tcW w:w="5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p w14:paraId="18A572C0" w14:textId="77777777" w:rsidR="00431494" w:rsidRPr="008710E6" w:rsidRDefault="00870FA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870FA1">
              <w:rPr>
                <w:rFonts w:ascii="Courier New" w:hAnsi="Courier New" w:cs="Courier New"/>
                <w:b/>
                <w:sz w:val="22"/>
                <w:szCs w:val="22"/>
              </w:rPr>
              <w:t>Направление давления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</w:rPr>
              <w:t>одностороннее, двухстороннее)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C53BED" w:rsidRPr="008710E6" w14:paraId="0B3B2CD8" w14:textId="77777777">
        <w:trPr>
          <w:cantSplit/>
          <w:trHeight w:hRule="exact" w:val="240"/>
        </w:trPr>
        <w:tc>
          <w:tcPr>
            <w:tcW w:w="5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7" w:type="dxa"/>
              <w:right w:w="107" w:type="dxa"/>
            </w:tcMar>
          </w:tcPr>
          <w:p w14:paraId="3D6FF5F2" w14:textId="33DF6E31" w:rsidR="00C53BED" w:rsidRPr="008710E6" w:rsidRDefault="00C53BED" w:rsidP="00C53BE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Марка стали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</w:tr>
    </w:tbl>
    <w:p w14:paraId="78340B78" w14:textId="77777777" w:rsidR="00431494" w:rsidRPr="008710E6" w:rsidRDefault="00431494">
      <w:pPr>
        <w:pStyle w:val="a9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5353" w:type="dxa"/>
        <w:tblLayout w:type="fixed"/>
        <w:tblLook w:val="0000" w:firstRow="0" w:lastRow="0" w:firstColumn="0" w:lastColumn="0" w:noHBand="0" w:noVBand="0"/>
      </w:tblPr>
      <w:tblGrid>
        <w:gridCol w:w="2977"/>
        <w:gridCol w:w="2277"/>
      </w:tblGrid>
      <w:tr w:rsidR="00431494" w:rsidRPr="008710E6" w14:paraId="43B91A95" w14:textId="77777777">
        <w:trPr>
          <w:cantSplit/>
          <w:trHeight w:val="240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FA8F2DA" w14:textId="77777777" w:rsidR="00431494" w:rsidRPr="008710E6" w:rsidRDefault="00431494" w:rsidP="008710E6">
            <w:pPr>
              <w:pStyle w:val="1"/>
              <w:numPr>
                <w:ilvl w:val="0"/>
                <w:numId w:val="0"/>
              </w:numPr>
              <w:snapToGrid w:val="0"/>
              <w:ind w:left="227" w:hanging="227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8710E6">
              <w:rPr>
                <w:rFonts w:ascii="Courier New" w:hAnsi="Courier New" w:cs="Courier New"/>
                <w:b w:val="0"/>
                <w:sz w:val="22"/>
                <w:szCs w:val="22"/>
              </w:rPr>
              <w:t>Предприятие-заказчик</w:t>
            </w:r>
          </w:p>
        </w:tc>
        <w:tc>
          <w:tcPr>
            <w:tcW w:w="2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98391" w14:textId="77777777" w:rsidR="00431494" w:rsidRPr="008710E6" w:rsidRDefault="00431494">
            <w:pPr>
              <w:pStyle w:val="a9"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494" w:rsidRPr="00CA2AA1" w14:paraId="68AAB039" w14:textId="77777777">
        <w:trPr>
          <w:trHeight w:val="240"/>
        </w:trPr>
        <w:tc>
          <w:tcPr>
            <w:tcW w:w="5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D95DB" w14:textId="77777777" w:rsidR="00431494" w:rsidRPr="00CA2AA1" w:rsidRDefault="00431494">
            <w:pPr>
              <w:pStyle w:val="a9"/>
              <w:snapToGrid w:val="0"/>
              <w:ind w:left="3720" w:hanging="3720"/>
              <w:rPr>
                <w:rFonts w:ascii="Arial Black" w:hAnsi="Arial Black"/>
              </w:rPr>
            </w:pPr>
          </w:p>
        </w:tc>
      </w:tr>
      <w:tr w:rsidR="00431494" w:rsidRPr="00CA2AA1" w14:paraId="2384D013" w14:textId="77777777">
        <w:trPr>
          <w:trHeight w:val="240"/>
        </w:trPr>
        <w:tc>
          <w:tcPr>
            <w:tcW w:w="5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7675A" w14:textId="77777777" w:rsidR="00431494" w:rsidRPr="00CA2AA1" w:rsidRDefault="00431494">
            <w:pPr>
              <w:pStyle w:val="a9"/>
              <w:snapToGrid w:val="0"/>
              <w:ind w:left="3720" w:hanging="3720"/>
              <w:rPr>
                <w:rFonts w:ascii="Arial Black" w:hAnsi="Arial Black"/>
              </w:rPr>
            </w:pPr>
          </w:p>
        </w:tc>
      </w:tr>
      <w:tr w:rsidR="00431494" w:rsidRPr="00CA2AA1" w14:paraId="5F88C519" w14:textId="77777777">
        <w:trPr>
          <w:trHeight w:val="240"/>
        </w:trPr>
        <w:tc>
          <w:tcPr>
            <w:tcW w:w="5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F1D6E" w14:textId="77777777" w:rsidR="00431494" w:rsidRPr="00CA2AA1" w:rsidRDefault="00431494">
            <w:pPr>
              <w:pStyle w:val="a9"/>
              <w:snapToGrid w:val="0"/>
              <w:ind w:left="3720" w:hanging="3720"/>
              <w:rPr>
                <w:rFonts w:ascii="Arial Black" w:hAnsi="Arial Black"/>
              </w:rPr>
            </w:pPr>
          </w:p>
        </w:tc>
      </w:tr>
      <w:tr w:rsidR="00431494" w:rsidRPr="008710E6" w14:paraId="6063F455" w14:textId="77777777">
        <w:trPr>
          <w:trHeight w:val="240"/>
        </w:trPr>
        <w:tc>
          <w:tcPr>
            <w:tcW w:w="5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E3C81" w14:textId="77777777" w:rsidR="00431494" w:rsidRPr="008710E6" w:rsidRDefault="008710E6">
            <w:pPr>
              <w:snapToGrid w:val="0"/>
              <w:ind w:left="3720" w:hanging="372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31494" w:rsidRPr="008710E6">
              <w:rPr>
                <w:rFonts w:ascii="Courier New" w:hAnsi="Courier New" w:cs="Courier New"/>
                <w:sz w:val="22"/>
                <w:szCs w:val="22"/>
              </w:rPr>
              <w:t>(предприятие, адрес, телефон, факс)</w:t>
            </w:r>
          </w:p>
        </w:tc>
      </w:tr>
    </w:tbl>
    <w:p w14:paraId="75A1480D" w14:textId="77777777" w:rsidR="00431494" w:rsidRPr="008710E6" w:rsidRDefault="00431494">
      <w:pPr>
        <w:pStyle w:val="a9"/>
        <w:rPr>
          <w:rFonts w:ascii="Courier New" w:hAnsi="Courier New" w:cs="Courier New"/>
          <w:sz w:val="22"/>
          <w:szCs w:val="22"/>
        </w:rPr>
      </w:pPr>
    </w:p>
    <w:tbl>
      <w:tblPr>
        <w:tblpPr w:leftFromText="180" w:rightFromText="180" w:vertAnchor="text" w:horzAnchor="margin" w:tblpXSpec="right" w:tblpY="40"/>
        <w:tblW w:w="0" w:type="auto"/>
        <w:tblLayout w:type="fixed"/>
        <w:tblLook w:val="0000" w:firstRow="0" w:lastRow="0" w:firstColumn="0" w:lastColumn="0" w:noHBand="0" w:noVBand="0"/>
      </w:tblPr>
      <w:tblGrid>
        <w:gridCol w:w="5057"/>
      </w:tblGrid>
      <w:tr w:rsidR="007F43AD" w:rsidRPr="008710E6" w14:paraId="4E031FE1" w14:textId="77777777">
        <w:trPr>
          <w:cantSplit/>
          <w:trHeight w:val="263"/>
        </w:trPr>
        <w:tc>
          <w:tcPr>
            <w:tcW w:w="5057" w:type="dxa"/>
            <w:vAlign w:val="bottom"/>
          </w:tcPr>
          <w:p w14:paraId="47561F7F" w14:textId="77777777" w:rsidR="007F43AD" w:rsidRPr="008710E6" w:rsidRDefault="007F43AD" w:rsidP="007F43AD">
            <w:pPr>
              <w:pStyle w:val="a9"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  <w:r w:rsidRPr="008710E6">
              <w:rPr>
                <w:rFonts w:ascii="Courier New" w:hAnsi="Courier New" w:cs="Courier New"/>
                <w:sz w:val="22"/>
                <w:szCs w:val="22"/>
              </w:rPr>
              <w:t xml:space="preserve"> Ответственное лицо</w:t>
            </w:r>
          </w:p>
        </w:tc>
      </w:tr>
      <w:tr w:rsidR="007F43AD" w:rsidRPr="008710E6" w14:paraId="166B069A" w14:textId="77777777">
        <w:trPr>
          <w:trHeight w:val="263"/>
        </w:trPr>
        <w:tc>
          <w:tcPr>
            <w:tcW w:w="5057" w:type="dxa"/>
          </w:tcPr>
          <w:p w14:paraId="68EAE549" w14:textId="77777777" w:rsidR="007F43AD" w:rsidRPr="008710E6" w:rsidRDefault="007F43AD" w:rsidP="007F43AD">
            <w:pPr>
              <w:pStyle w:val="a9"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ФИО.________________________________</w:t>
            </w:r>
          </w:p>
        </w:tc>
      </w:tr>
      <w:tr w:rsidR="007F43AD" w:rsidRPr="008710E6" w14:paraId="5E4CDFB5" w14:textId="77777777">
        <w:trPr>
          <w:trHeight w:val="263"/>
        </w:trPr>
        <w:tc>
          <w:tcPr>
            <w:tcW w:w="5057" w:type="dxa"/>
            <w:tcBorders>
              <w:bottom w:val="single" w:sz="4" w:space="0" w:color="000000"/>
            </w:tcBorders>
          </w:tcPr>
          <w:p w14:paraId="22E8F6B2" w14:textId="77777777" w:rsidR="007F43AD" w:rsidRPr="008710E6" w:rsidRDefault="007F43AD" w:rsidP="007F43AD">
            <w:pPr>
              <w:pStyle w:val="a9"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43AD" w:rsidRPr="008710E6" w14:paraId="148BBA29" w14:textId="77777777">
        <w:trPr>
          <w:trHeight w:val="263"/>
        </w:trPr>
        <w:tc>
          <w:tcPr>
            <w:tcW w:w="5057" w:type="dxa"/>
          </w:tcPr>
          <w:p w14:paraId="462F02D0" w14:textId="77777777" w:rsidR="007F43AD" w:rsidRPr="008710E6" w:rsidRDefault="007F43AD" w:rsidP="007F43AD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8710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      </w:t>
            </w:r>
            <w:r w:rsidRPr="008710E6">
              <w:rPr>
                <w:rFonts w:ascii="Courier New" w:hAnsi="Courier New" w:cs="Courier New"/>
                <w:sz w:val="22"/>
                <w:szCs w:val="22"/>
              </w:rPr>
              <w:t>(</w:t>
            </w:r>
            <w:r>
              <w:rPr>
                <w:rFonts w:ascii="Courier New" w:hAnsi="Courier New" w:cs="Courier New"/>
                <w:sz w:val="22"/>
                <w:szCs w:val="22"/>
              </w:rPr>
              <w:t>дата и подпись)</w:t>
            </w:r>
          </w:p>
        </w:tc>
      </w:tr>
      <w:tr w:rsidR="007F43AD" w:rsidRPr="008710E6" w14:paraId="4D74EB66" w14:textId="77777777">
        <w:trPr>
          <w:trHeight w:val="263"/>
        </w:trPr>
        <w:tc>
          <w:tcPr>
            <w:tcW w:w="5057" w:type="dxa"/>
          </w:tcPr>
          <w:p w14:paraId="4F716D24" w14:textId="77777777" w:rsidR="007F43AD" w:rsidRPr="008710E6" w:rsidRDefault="007F43AD" w:rsidP="007F43AD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8710E6">
              <w:rPr>
                <w:rFonts w:ascii="Courier New" w:hAnsi="Courier New" w:cs="Courier New"/>
                <w:sz w:val="22"/>
                <w:szCs w:val="22"/>
              </w:rPr>
              <w:t xml:space="preserve">         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   </w:t>
            </w:r>
            <w:r w:rsidRPr="008710E6">
              <w:rPr>
                <w:rFonts w:ascii="Courier New" w:hAnsi="Courier New" w:cs="Courier New"/>
                <w:sz w:val="22"/>
                <w:szCs w:val="22"/>
              </w:rPr>
              <w:t>М.П.</w:t>
            </w:r>
          </w:p>
        </w:tc>
      </w:tr>
    </w:tbl>
    <w:p w14:paraId="15D2DE7F" w14:textId="1E453DEE" w:rsidR="007F43AD" w:rsidRPr="00CA17BC" w:rsidRDefault="007F43AD" w:rsidP="002E2DF7">
      <w:pPr>
        <w:rPr>
          <w:rFonts w:ascii="Courier New" w:hAnsi="Courier New" w:cs="Courier New"/>
          <w:b/>
          <w:bCs/>
          <w:sz w:val="18"/>
          <w:szCs w:val="18"/>
          <w:lang w:val="en-US"/>
        </w:rPr>
      </w:pPr>
      <w:bookmarkStart w:id="0" w:name="_GoBack"/>
      <w:bookmarkEnd w:id="0"/>
      <w:r w:rsidRPr="00CA17BC">
        <w:rPr>
          <w:rFonts w:ascii="Courier New" w:hAnsi="Courier New" w:cs="Courier New"/>
          <w:b/>
          <w:bCs/>
          <w:sz w:val="18"/>
          <w:szCs w:val="18"/>
          <w:lang w:val="en-US"/>
        </w:rPr>
        <w:t xml:space="preserve"> </w:t>
      </w:r>
    </w:p>
    <w:sectPr w:rsidR="007F43AD" w:rsidRPr="00CA17BC" w:rsidSect="0006235F">
      <w:footnotePr>
        <w:pos w:val="beneathText"/>
      </w:footnotePr>
      <w:pgSz w:w="11905" w:h="16837"/>
      <w:pgMar w:top="426" w:right="706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pStyle w:val="2"/>
      <w:lvlText w:val="%1.%2."/>
      <w:lvlJc w:val="left"/>
      <w:pPr>
        <w:tabs>
          <w:tab w:val="num" w:pos="284"/>
        </w:tabs>
        <w:ind w:left="284" w:hanging="227"/>
      </w:pPr>
    </w:lvl>
    <w:lvl w:ilvl="2">
      <w:start w:val="1"/>
      <w:numFmt w:val="decimal"/>
      <w:pStyle w:val="3"/>
      <w:lvlText w:val="%1.%2.%3."/>
      <w:lvlJc w:val="left"/>
      <w:pPr>
        <w:tabs>
          <w:tab w:val="num" w:pos="1162"/>
        </w:tabs>
        <w:ind w:left="1162" w:hanging="708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870"/>
        </w:tabs>
        <w:ind w:left="1870" w:hanging="708"/>
      </w:pPr>
    </w:lvl>
    <w:lvl w:ilvl="4">
      <w:start w:val="1"/>
      <w:numFmt w:val="decimal"/>
      <w:pStyle w:val="5"/>
      <w:lvlText w:val="%1.%2.%3.%4.%5."/>
      <w:lvlJc w:val="left"/>
      <w:pPr>
        <w:tabs>
          <w:tab w:val="num" w:pos="2578"/>
        </w:tabs>
        <w:ind w:left="2578" w:hanging="708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3286"/>
        </w:tabs>
        <w:ind w:left="3286" w:hanging="708"/>
      </w:pPr>
    </w:lvl>
    <w:lvl w:ilvl="6">
      <w:start w:val="1"/>
      <w:numFmt w:val="decimal"/>
      <w:pStyle w:val="7"/>
      <w:lvlText w:val="%1.%2.%3.%4.%5.%6.%7."/>
      <w:lvlJc w:val="left"/>
      <w:pPr>
        <w:tabs>
          <w:tab w:val="num" w:pos="3994"/>
        </w:tabs>
        <w:ind w:left="3994" w:hanging="708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4702"/>
        </w:tabs>
        <w:ind w:left="4702" w:hanging="708"/>
      </w:p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5410"/>
        </w:tabs>
        <w:ind w:left="5410" w:hanging="708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">
    <w:nsid w:val="53396EA8"/>
    <w:multiLevelType w:val="hybridMultilevel"/>
    <w:tmpl w:val="CDFCCF76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04A4D91"/>
    <w:multiLevelType w:val="hybridMultilevel"/>
    <w:tmpl w:val="171E29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95D6325"/>
    <w:multiLevelType w:val="hybridMultilevel"/>
    <w:tmpl w:val="BBE8240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8">
    <w:nsid w:val="6AFA499D"/>
    <w:multiLevelType w:val="multilevel"/>
    <w:tmpl w:val="171E29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35F"/>
    <w:rsid w:val="0006235F"/>
    <w:rsid w:val="000C5080"/>
    <w:rsid w:val="00110CF5"/>
    <w:rsid w:val="001342E7"/>
    <w:rsid w:val="00226FDC"/>
    <w:rsid w:val="00296376"/>
    <w:rsid w:val="002E2DF7"/>
    <w:rsid w:val="002F5941"/>
    <w:rsid w:val="004012EC"/>
    <w:rsid w:val="00417B9A"/>
    <w:rsid w:val="00431494"/>
    <w:rsid w:val="00480BB7"/>
    <w:rsid w:val="00585440"/>
    <w:rsid w:val="005B029A"/>
    <w:rsid w:val="0064417F"/>
    <w:rsid w:val="006B22D3"/>
    <w:rsid w:val="006E03FD"/>
    <w:rsid w:val="00733DE9"/>
    <w:rsid w:val="00751DBA"/>
    <w:rsid w:val="007F43AD"/>
    <w:rsid w:val="00870FA1"/>
    <w:rsid w:val="008710E6"/>
    <w:rsid w:val="008A0D76"/>
    <w:rsid w:val="008B3531"/>
    <w:rsid w:val="00955977"/>
    <w:rsid w:val="009D1B0F"/>
    <w:rsid w:val="00A00758"/>
    <w:rsid w:val="00A93C8D"/>
    <w:rsid w:val="00B54D40"/>
    <w:rsid w:val="00B87D1A"/>
    <w:rsid w:val="00BF14D2"/>
    <w:rsid w:val="00C53BED"/>
    <w:rsid w:val="00CA17BC"/>
    <w:rsid w:val="00CA2AA1"/>
    <w:rsid w:val="00D20D80"/>
    <w:rsid w:val="00D211C4"/>
    <w:rsid w:val="00D36B4F"/>
    <w:rsid w:val="00D42C9B"/>
    <w:rsid w:val="00D76599"/>
    <w:rsid w:val="00EB1B68"/>
    <w:rsid w:val="00EC46C4"/>
    <w:rsid w:val="00ED6D5F"/>
    <w:rsid w:val="00F329B6"/>
    <w:rsid w:val="00F9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166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9A"/>
    <w:pPr>
      <w:suppressAutoHyphens/>
    </w:pPr>
    <w:rPr>
      <w:rFonts w:ascii="Arial" w:hAnsi="Arial"/>
      <w:lang w:eastAsia="ar-SA"/>
    </w:rPr>
  </w:style>
  <w:style w:type="paragraph" w:styleId="1">
    <w:name w:val="heading 1"/>
    <w:basedOn w:val="a"/>
    <w:next w:val="a"/>
    <w:qFormat/>
    <w:rsid w:val="005B029A"/>
    <w:pPr>
      <w:keepNext/>
      <w:numPr>
        <w:numId w:val="1"/>
      </w:numPr>
      <w:outlineLvl w:val="0"/>
    </w:pPr>
    <w:rPr>
      <w:b/>
      <w:kern w:val="1"/>
      <w:sz w:val="18"/>
    </w:rPr>
  </w:style>
  <w:style w:type="paragraph" w:styleId="2">
    <w:name w:val="heading 2"/>
    <w:basedOn w:val="a"/>
    <w:next w:val="a"/>
    <w:qFormat/>
    <w:rsid w:val="005B029A"/>
    <w:pPr>
      <w:keepNext/>
      <w:numPr>
        <w:ilvl w:val="1"/>
        <w:numId w:val="1"/>
      </w:numPr>
      <w:jc w:val="both"/>
      <w:outlineLvl w:val="1"/>
    </w:pPr>
    <w:rPr>
      <w:sz w:val="18"/>
    </w:rPr>
  </w:style>
  <w:style w:type="paragraph" w:styleId="3">
    <w:name w:val="heading 3"/>
    <w:basedOn w:val="a"/>
    <w:next w:val="a"/>
    <w:qFormat/>
    <w:rsid w:val="005B029A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4">
    <w:name w:val="heading 4"/>
    <w:basedOn w:val="a"/>
    <w:next w:val="a"/>
    <w:qFormat/>
    <w:rsid w:val="005B029A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5B029A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6">
    <w:name w:val="heading 6"/>
    <w:basedOn w:val="a"/>
    <w:next w:val="a"/>
    <w:qFormat/>
    <w:rsid w:val="005B029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"/>
    <w:next w:val="a"/>
    <w:qFormat/>
    <w:rsid w:val="005B029A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5B029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qFormat/>
    <w:rsid w:val="005B029A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5B029A"/>
    <w:rPr>
      <w:rFonts w:ascii="Symbol" w:hAnsi="Symbol"/>
    </w:rPr>
  </w:style>
  <w:style w:type="character" w:customStyle="1" w:styleId="WW8Num3z0">
    <w:name w:val="WW8Num3z0"/>
    <w:rsid w:val="005B029A"/>
    <w:rPr>
      <w:rFonts w:ascii="Symbol" w:hAnsi="Symbol"/>
    </w:rPr>
  </w:style>
  <w:style w:type="character" w:customStyle="1" w:styleId="WW8Num4z0">
    <w:name w:val="WW8Num4z0"/>
    <w:rsid w:val="005B029A"/>
    <w:rPr>
      <w:rFonts w:ascii="Symbol" w:hAnsi="Symbol"/>
    </w:rPr>
  </w:style>
  <w:style w:type="character" w:customStyle="1" w:styleId="WW8Num5z0">
    <w:name w:val="WW8Num5z0"/>
    <w:rsid w:val="005B029A"/>
    <w:rPr>
      <w:rFonts w:ascii="Symbol" w:hAnsi="Symbol"/>
    </w:rPr>
  </w:style>
  <w:style w:type="character" w:customStyle="1" w:styleId="Absatz-Standardschriftart">
    <w:name w:val="Absatz-Standardschriftart"/>
    <w:rsid w:val="005B029A"/>
  </w:style>
  <w:style w:type="character" w:customStyle="1" w:styleId="WW8Num7z0">
    <w:name w:val="WW8Num7z0"/>
    <w:rsid w:val="005B029A"/>
    <w:rPr>
      <w:rFonts w:ascii="Symbol" w:hAnsi="Symbol"/>
    </w:rPr>
  </w:style>
  <w:style w:type="character" w:customStyle="1" w:styleId="WW8Num9z0">
    <w:name w:val="WW8Num9z0"/>
    <w:rsid w:val="005B029A"/>
    <w:rPr>
      <w:rFonts w:ascii="Symbol" w:hAnsi="Symbol"/>
    </w:rPr>
  </w:style>
  <w:style w:type="character" w:customStyle="1" w:styleId="WW8Num10z0">
    <w:name w:val="WW8Num10z0"/>
    <w:rsid w:val="005B029A"/>
    <w:rPr>
      <w:rFonts w:ascii="Symbol" w:hAnsi="Symbol"/>
    </w:rPr>
  </w:style>
  <w:style w:type="character" w:customStyle="1" w:styleId="WW8Num11z0">
    <w:name w:val="WW8Num11z0"/>
    <w:rsid w:val="005B029A"/>
    <w:rPr>
      <w:rFonts w:ascii="Symbol" w:hAnsi="Symbol"/>
    </w:rPr>
  </w:style>
  <w:style w:type="character" w:customStyle="1" w:styleId="WW8Num14z0">
    <w:name w:val="WW8Num14z0"/>
    <w:rsid w:val="005B029A"/>
    <w:rPr>
      <w:rFonts w:ascii="Symbol" w:hAnsi="Symbol"/>
    </w:rPr>
  </w:style>
  <w:style w:type="character" w:customStyle="1" w:styleId="WW8Num16z0">
    <w:name w:val="WW8Num16z0"/>
    <w:rsid w:val="005B029A"/>
    <w:rPr>
      <w:rFonts w:ascii="Symbol" w:hAnsi="Symbol"/>
    </w:rPr>
  </w:style>
  <w:style w:type="character" w:customStyle="1" w:styleId="WW8Num17z0">
    <w:name w:val="WW8Num17z0"/>
    <w:rsid w:val="005B029A"/>
    <w:rPr>
      <w:rFonts w:ascii="Symbol" w:hAnsi="Symbol"/>
    </w:rPr>
  </w:style>
  <w:style w:type="character" w:customStyle="1" w:styleId="10">
    <w:name w:val="Основной шрифт абзаца1"/>
    <w:rsid w:val="005B029A"/>
  </w:style>
  <w:style w:type="paragraph" w:customStyle="1" w:styleId="11">
    <w:name w:val="Заголовок1"/>
    <w:basedOn w:val="a"/>
    <w:next w:val="a3"/>
    <w:rsid w:val="005B029A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3">
    <w:name w:val="Body Text"/>
    <w:basedOn w:val="a"/>
    <w:rsid w:val="005B029A"/>
    <w:pPr>
      <w:spacing w:after="120"/>
    </w:pPr>
  </w:style>
  <w:style w:type="paragraph" w:styleId="a4">
    <w:name w:val="List"/>
    <w:basedOn w:val="a3"/>
    <w:rsid w:val="005B029A"/>
    <w:rPr>
      <w:rFonts w:cs="Tahoma"/>
    </w:rPr>
  </w:style>
  <w:style w:type="paragraph" w:customStyle="1" w:styleId="12">
    <w:name w:val="Название1"/>
    <w:basedOn w:val="a"/>
    <w:rsid w:val="005B029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5B029A"/>
    <w:pPr>
      <w:suppressLineNumbers/>
    </w:pPr>
    <w:rPr>
      <w:rFonts w:cs="Tahoma"/>
    </w:rPr>
  </w:style>
  <w:style w:type="paragraph" w:styleId="a5">
    <w:name w:val="header"/>
    <w:basedOn w:val="a"/>
    <w:rsid w:val="005B029A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B029A"/>
    <w:pPr>
      <w:tabs>
        <w:tab w:val="center" w:pos="4153"/>
        <w:tab w:val="right" w:pos="8306"/>
      </w:tabs>
    </w:pPr>
  </w:style>
  <w:style w:type="paragraph" w:customStyle="1" w:styleId="DefaultParagraphFont1">
    <w:name w:val="Default Paragraph Font1"/>
    <w:next w:val="a"/>
    <w:rsid w:val="005B029A"/>
    <w:pPr>
      <w:suppressAutoHyphens/>
    </w:pPr>
    <w:rPr>
      <w:rFonts w:ascii="Tms Rmn" w:eastAsia="Arial" w:hAnsi="Tms Rmn"/>
      <w:lang w:eastAsia="ar-SA"/>
    </w:rPr>
  </w:style>
  <w:style w:type="paragraph" w:customStyle="1" w:styleId="a7">
    <w:name w:val="Таблица"/>
    <w:basedOn w:val="a"/>
    <w:rsid w:val="005B029A"/>
    <w:pPr>
      <w:spacing w:before="60"/>
    </w:pPr>
  </w:style>
  <w:style w:type="paragraph" w:customStyle="1" w:styleId="14">
    <w:name w:val="Таблица 1"/>
    <w:basedOn w:val="a7"/>
    <w:rsid w:val="005B029A"/>
    <w:pPr>
      <w:spacing w:before="40"/>
    </w:pPr>
  </w:style>
  <w:style w:type="paragraph" w:customStyle="1" w:styleId="a8">
    <w:name w:val="Главный"/>
    <w:basedOn w:val="a"/>
    <w:rsid w:val="005B029A"/>
    <w:rPr>
      <w:b/>
      <w:sz w:val="18"/>
    </w:rPr>
  </w:style>
  <w:style w:type="paragraph" w:customStyle="1" w:styleId="a9">
    <w:name w:val="маленк"/>
    <w:basedOn w:val="a"/>
    <w:rsid w:val="005B029A"/>
    <w:rPr>
      <w:sz w:val="16"/>
    </w:rPr>
  </w:style>
  <w:style w:type="paragraph" w:customStyle="1" w:styleId="aa">
    <w:name w:val="Второй"/>
    <w:basedOn w:val="a"/>
    <w:rsid w:val="005B029A"/>
    <w:pPr>
      <w:jc w:val="both"/>
    </w:pPr>
    <w:rPr>
      <w:sz w:val="18"/>
    </w:rPr>
  </w:style>
  <w:style w:type="paragraph" w:styleId="ab">
    <w:name w:val="Title"/>
    <w:basedOn w:val="a"/>
    <w:next w:val="ac"/>
    <w:qFormat/>
    <w:rsid w:val="005B029A"/>
    <w:pPr>
      <w:pBdr>
        <w:bottom w:val="double" w:sz="1" w:space="1" w:color="000000"/>
      </w:pBdr>
      <w:ind w:right="-1"/>
      <w:jc w:val="center"/>
    </w:pPr>
    <w:rPr>
      <w:b/>
      <w:sz w:val="28"/>
    </w:rPr>
  </w:style>
  <w:style w:type="paragraph" w:styleId="ac">
    <w:name w:val="Subtitle"/>
    <w:basedOn w:val="a"/>
    <w:next w:val="a3"/>
    <w:qFormat/>
    <w:rsid w:val="005B029A"/>
    <w:pPr>
      <w:pBdr>
        <w:top w:val="double" w:sz="40" w:space="1" w:color="000000"/>
      </w:pBdr>
      <w:spacing w:after="120"/>
      <w:jc w:val="center"/>
    </w:pPr>
    <w:rPr>
      <w:i/>
      <w:sz w:val="23"/>
    </w:rPr>
  </w:style>
  <w:style w:type="paragraph" w:customStyle="1" w:styleId="15">
    <w:name w:val="Цитата1"/>
    <w:basedOn w:val="a"/>
    <w:rsid w:val="005B029A"/>
    <w:pPr>
      <w:ind w:left="426" w:right="-1"/>
    </w:pPr>
    <w:rPr>
      <w:sz w:val="28"/>
    </w:rPr>
  </w:style>
  <w:style w:type="paragraph" w:styleId="ad">
    <w:name w:val="Balloon Text"/>
    <w:basedOn w:val="a"/>
    <w:rsid w:val="005B029A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rsid w:val="005B029A"/>
    <w:pPr>
      <w:suppressLineNumbers/>
    </w:pPr>
  </w:style>
  <w:style w:type="paragraph" w:customStyle="1" w:styleId="af">
    <w:name w:val="Заголовок таблицы"/>
    <w:basedOn w:val="ae"/>
    <w:rsid w:val="005B029A"/>
    <w:pPr>
      <w:jc w:val="center"/>
    </w:pPr>
    <w:rPr>
      <w:b/>
      <w:bCs/>
    </w:rPr>
  </w:style>
  <w:style w:type="character" w:styleId="af0">
    <w:name w:val="Hyperlink"/>
    <w:basedOn w:val="a0"/>
    <w:rsid w:val="00D765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9A"/>
    <w:pPr>
      <w:suppressAutoHyphens/>
    </w:pPr>
    <w:rPr>
      <w:rFonts w:ascii="Arial" w:hAnsi="Arial"/>
      <w:lang w:eastAsia="ar-SA"/>
    </w:rPr>
  </w:style>
  <w:style w:type="paragraph" w:styleId="1">
    <w:name w:val="heading 1"/>
    <w:basedOn w:val="a"/>
    <w:next w:val="a"/>
    <w:qFormat/>
    <w:rsid w:val="005B029A"/>
    <w:pPr>
      <w:keepNext/>
      <w:numPr>
        <w:numId w:val="1"/>
      </w:numPr>
      <w:outlineLvl w:val="0"/>
    </w:pPr>
    <w:rPr>
      <w:b/>
      <w:kern w:val="1"/>
      <w:sz w:val="18"/>
    </w:rPr>
  </w:style>
  <w:style w:type="paragraph" w:styleId="2">
    <w:name w:val="heading 2"/>
    <w:basedOn w:val="a"/>
    <w:next w:val="a"/>
    <w:qFormat/>
    <w:rsid w:val="005B029A"/>
    <w:pPr>
      <w:keepNext/>
      <w:numPr>
        <w:ilvl w:val="1"/>
        <w:numId w:val="1"/>
      </w:numPr>
      <w:jc w:val="both"/>
      <w:outlineLvl w:val="1"/>
    </w:pPr>
    <w:rPr>
      <w:sz w:val="18"/>
    </w:rPr>
  </w:style>
  <w:style w:type="paragraph" w:styleId="3">
    <w:name w:val="heading 3"/>
    <w:basedOn w:val="a"/>
    <w:next w:val="a"/>
    <w:qFormat/>
    <w:rsid w:val="005B029A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4">
    <w:name w:val="heading 4"/>
    <w:basedOn w:val="a"/>
    <w:next w:val="a"/>
    <w:qFormat/>
    <w:rsid w:val="005B029A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5B029A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6">
    <w:name w:val="heading 6"/>
    <w:basedOn w:val="a"/>
    <w:next w:val="a"/>
    <w:qFormat/>
    <w:rsid w:val="005B029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"/>
    <w:next w:val="a"/>
    <w:qFormat/>
    <w:rsid w:val="005B029A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5B029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qFormat/>
    <w:rsid w:val="005B029A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5B029A"/>
    <w:rPr>
      <w:rFonts w:ascii="Symbol" w:hAnsi="Symbol"/>
    </w:rPr>
  </w:style>
  <w:style w:type="character" w:customStyle="1" w:styleId="WW8Num3z0">
    <w:name w:val="WW8Num3z0"/>
    <w:rsid w:val="005B029A"/>
    <w:rPr>
      <w:rFonts w:ascii="Symbol" w:hAnsi="Symbol"/>
    </w:rPr>
  </w:style>
  <w:style w:type="character" w:customStyle="1" w:styleId="WW8Num4z0">
    <w:name w:val="WW8Num4z0"/>
    <w:rsid w:val="005B029A"/>
    <w:rPr>
      <w:rFonts w:ascii="Symbol" w:hAnsi="Symbol"/>
    </w:rPr>
  </w:style>
  <w:style w:type="character" w:customStyle="1" w:styleId="WW8Num5z0">
    <w:name w:val="WW8Num5z0"/>
    <w:rsid w:val="005B029A"/>
    <w:rPr>
      <w:rFonts w:ascii="Symbol" w:hAnsi="Symbol"/>
    </w:rPr>
  </w:style>
  <w:style w:type="character" w:customStyle="1" w:styleId="Absatz-Standardschriftart">
    <w:name w:val="Absatz-Standardschriftart"/>
    <w:rsid w:val="005B029A"/>
  </w:style>
  <w:style w:type="character" w:customStyle="1" w:styleId="WW8Num7z0">
    <w:name w:val="WW8Num7z0"/>
    <w:rsid w:val="005B029A"/>
    <w:rPr>
      <w:rFonts w:ascii="Symbol" w:hAnsi="Symbol"/>
    </w:rPr>
  </w:style>
  <w:style w:type="character" w:customStyle="1" w:styleId="WW8Num9z0">
    <w:name w:val="WW8Num9z0"/>
    <w:rsid w:val="005B029A"/>
    <w:rPr>
      <w:rFonts w:ascii="Symbol" w:hAnsi="Symbol"/>
    </w:rPr>
  </w:style>
  <w:style w:type="character" w:customStyle="1" w:styleId="WW8Num10z0">
    <w:name w:val="WW8Num10z0"/>
    <w:rsid w:val="005B029A"/>
    <w:rPr>
      <w:rFonts w:ascii="Symbol" w:hAnsi="Symbol"/>
    </w:rPr>
  </w:style>
  <w:style w:type="character" w:customStyle="1" w:styleId="WW8Num11z0">
    <w:name w:val="WW8Num11z0"/>
    <w:rsid w:val="005B029A"/>
    <w:rPr>
      <w:rFonts w:ascii="Symbol" w:hAnsi="Symbol"/>
    </w:rPr>
  </w:style>
  <w:style w:type="character" w:customStyle="1" w:styleId="WW8Num14z0">
    <w:name w:val="WW8Num14z0"/>
    <w:rsid w:val="005B029A"/>
    <w:rPr>
      <w:rFonts w:ascii="Symbol" w:hAnsi="Symbol"/>
    </w:rPr>
  </w:style>
  <w:style w:type="character" w:customStyle="1" w:styleId="WW8Num16z0">
    <w:name w:val="WW8Num16z0"/>
    <w:rsid w:val="005B029A"/>
    <w:rPr>
      <w:rFonts w:ascii="Symbol" w:hAnsi="Symbol"/>
    </w:rPr>
  </w:style>
  <w:style w:type="character" w:customStyle="1" w:styleId="WW8Num17z0">
    <w:name w:val="WW8Num17z0"/>
    <w:rsid w:val="005B029A"/>
    <w:rPr>
      <w:rFonts w:ascii="Symbol" w:hAnsi="Symbol"/>
    </w:rPr>
  </w:style>
  <w:style w:type="character" w:customStyle="1" w:styleId="10">
    <w:name w:val="Основной шрифт абзаца1"/>
    <w:rsid w:val="005B029A"/>
  </w:style>
  <w:style w:type="paragraph" w:customStyle="1" w:styleId="11">
    <w:name w:val="Заголовок1"/>
    <w:basedOn w:val="a"/>
    <w:next w:val="a3"/>
    <w:rsid w:val="005B029A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3">
    <w:name w:val="Body Text"/>
    <w:basedOn w:val="a"/>
    <w:rsid w:val="005B029A"/>
    <w:pPr>
      <w:spacing w:after="120"/>
    </w:pPr>
  </w:style>
  <w:style w:type="paragraph" w:styleId="a4">
    <w:name w:val="List"/>
    <w:basedOn w:val="a3"/>
    <w:rsid w:val="005B029A"/>
    <w:rPr>
      <w:rFonts w:cs="Tahoma"/>
    </w:rPr>
  </w:style>
  <w:style w:type="paragraph" w:customStyle="1" w:styleId="12">
    <w:name w:val="Название1"/>
    <w:basedOn w:val="a"/>
    <w:rsid w:val="005B029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5B029A"/>
    <w:pPr>
      <w:suppressLineNumbers/>
    </w:pPr>
    <w:rPr>
      <w:rFonts w:cs="Tahoma"/>
    </w:rPr>
  </w:style>
  <w:style w:type="paragraph" w:styleId="a5">
    <w:name w:val="header"/>
    <w:basedOn w:val="a"/>
    <w:rsid w:val="005B029A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B029A"/>
    <w:pPr>
      <w:tabs>
        <w:tab w:val="center" w:pos="4153"/>
        <w:tab w:val="right" w:pos="8306"/>
      </w:tabs>
    </w:pPr>
  </w:style>
  <w:style w:type="paragraph" w:customStyle="1" w:styleId="DefaultParagraphFont1">
    <w:name w:val="Default Paragraph Font1"/>
    <w:next w:val="a"/>
    <w:rsid w:val="005B029A"/>
    <w:pPr>
      <w:suppressAutoHyphens/>
    </w:pPr>
    <w:rPr>
      <w:rFonts w:ascii="Tms Rmn" w:eastAsia="Arial" w:hAnsi="Tms Rmn"/>
      <w:lang w:eastAsia="ar-SA"/>
    </w:rPr>
  </w:style>
  <w:style w:type="paragraph" w:customStyle="1" w:styleId="a7">
    <w:name w:val="Таблица"/>
    <w:basedOn w:val="a"/>
    <w:rsid w:val="005B029A"/>
    <w:pPr>
      <w:spacing w:before="60"/>
    </w:pPr>
  </w:style>
  <w:style w:type="paragraph" w:customStyle="1" w:styleId="14">
    <w:name w:val="Таблица 1"/>
    <w:basedOn w:val="a7"/>
    <w:rsid w:val="005B029A"/>
    <w:pPr>
      <w:spacing w:before="40"/>
    </w:pPr>
  </w:style>
  <w:style w:type="paragraph" w:customStyle="1" w:styleId="a8">
    <w:name w:val="Главный"/>
    <w:basedOn w:val="a"/>
    <w:rsid w:val="005B029A"/>
    <w:rPr>
      <w:b/>
      <w:sz w:val="18"/>
    </w:rPr>
  </w:style>
  <w:style w:type="paragraph" w:customStyle="1" w:styleId="a9">
    <w:name w:val="маленк"/>
    <w:basedOn w:val="a"/>
    <w:rsid w:val="005B029A"/>
    <w:rPr>
      <w:sz w:val="16"/>
    </w:rPr>
  </w:style>
  <w:style w:type="paragraph" w:customStyle="1" w:styleId="aa">
    <w:name w:val="Второй"/>
    <w:basedOn w:val="a"/>
    <w:rsid w:val="005B029A"/>
    <w:pPr>
      <w:jc w:val="both"/>
    </w:pPr>
    <w:rPr>
      <w:sz w:val="18"/>
    </w:rPr>
  </w:style>
  <w:style w:type="paragraph" w:styleId="ab">
    <w:name w:val="Title"/>
    <w:basedOn w:val="a"/>
    <w:next w:val="ac"/>
    <w:qFormat/>
    <w:rsid w:val="005B029A"/>
    <w:pPr>
      <w:pBdr>
        <w:bottom w:val="double" w:sz="1" w:space="1" w:color="000000"/>
      </w:pBdr>
      <w:ind w:right="-1"/>
      <w:jc w:val="center"/>
    </w:pPr>
    <w:rPr>
      <w:b/>
      <w:sz w:val="28"/>
    </w:rPr>
  </w:style>
  <w:style w:type="paragraph" w:styleId="ac">
    <w:name w:val="Subtitle"/>
    <w:basedOn w:val="a"/>
    <w:next w:val="a3"/>
    <w:qFormat/>
    <w:rsid w:val="005B029A"/>
    <w:pPr>
      <w:pBdr>
        <w:top w:val="double" w:sz="40" w:space="1" w:color="000000"/>
      </w:pBdr>
      <w:spacing w:after="120"/>
      <w:jc w:val="center"/>
    </w:pPr>
    <w:rPr>
      <w:i/>
      <w:sz w:val="23"/>
    </w:rPr>
  </w:style>
  <w:style w:type="paragraph" w:customStyle="1" w:styleId="15">
    <w:name w:val="Цитата1"/>
    <w:basedOn w:val="a"/>
    <w:rsid w:val="005B029A"/>
    <w:pPr>
      <w:ind w:left="426" w:right="-1"/>
    </w:pPr>
    <w:rPr>
      <w:sz w:val="28"/>
    </w:rPr>
  </w:style>
  <w:style w:type="paragraph" w:styleId="ad">
    <w:name w:val="Balloon Text"/>
    <w:basedOn w:val="a"/>
    <w:rsid w:val="005B029A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rsid w:val="005B029A"/>
    <w:pPr>
      <w:suppressLineNumbers/>
    </w:pPr>
  </w:style>
  <w:style w:type="paragraph" w:customStyle="1" w:styleId="af">
    <w:name w:val="Заголовок таблицы"/>
    <w:basedOn w:val="ae"/>
    <w:rsid w:val="005B029A"/>
    <w:pPr>
      <w:jc w:val="center"/>
    </w:pPr>
    <w:rPr>
      <w:b/>
      <w:bCs/>
    </w:rPr>
  </w:style>
  <w:style w:type="character" w:styleId="af0">
    <w:name w:val="Hyperlink"/>
    <w:basedOn w:val="a0"/>
    <w:rsid w:val="00D765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"Электропромкомплект"</vt:lpstr>
    </vt:vector>
  </TitlesOfParts>
  <Company>Microsoft</Company>
  <LinksUpToDate>false</LinksUpToDate>
  <CharactersWithSpaces>971</CharactersWithSpaces>
  <SharedDoc>false</SharedDoc>
  <HLinks>
    <vt:vector size="18" baseType="variant">
      <vt:variant>
        <vt:i4>7865448</vt:i4>
      </vt:variant>
      <vt:variant>
        <vt:i4>6</vt:i4>
      </vt:variant>
      <vt:variant>
        <vt:i4>0</vt:i4>
      </vt:variant>
      <vt:variant>
        <vt:i4>5</vt:i4>
      </vt:variant>
      <vt:variant>
        <vt:lpwstr>http://www.ооо-epk.ru/</vt:lpwstr>
      </vt:variant>
      <vt:variant>
        <vt:lpwstr/>
      </vt:variant>
      <vt:variant>
        <vt:i4>7602182</vt:i4>
      </vt:variant>
      <vt:variant>
        <vt:i4>3</vt:i4>
      </vt:variant>
      <vt:variant>
        <vt:i4>0</vt:i4>
      </vt:variant>
      <vt:variant>
        <vt:i4>5</vt:i4>
      </vt:variant>
      <vt:variant>
        <vt:lpwstr>mailto:goryachev@ooo-epk.ru</vt:lpwstr>
      </vt:variant>
      <vt:variant>
        <vt:lpwstr/>
      </vt:variant>
      <vt:variant>
        <vt:i4>5242954</vt:i4>
      </vt:variant>
      <vt:variant>
        <vt:i4>0</vt:i4>
      </vt:variant>
      <vt:variant>
        <vt:i4>0</vt:i4>
      </vt:variant>
      <vt:variant>
        <vt:i4>5</vt:i4>
      </vt:variant>
      <vt:variant>
        <vt:lpwstr>mailto:470701214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"Электропромкомплект"</dc:title>
  <dc:creator>Денис Антонов</dc:creator>
  <cp:keywords>Опросной лист на затворы</cp:keywords>
  <cp:lastModifiedBy>Артем</cp:lastModifiedBy>
  <cp:revision>2</cp:revision>
  <cp:lastPrinted>2010-09-22T07:19:00Z</cp:lastPrinted>
  <dcterms:created xsi:type="dcterms:W3CDTF">2024-06-03T20:22:00Z</dcterms:created>
  <dcterms:modified xsi:type="dcterms:W3CDTF">2024-06-03T20:22:00Z</dcterms:modified>
</cp:coreProperties>
</file>